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  <w:sz w:val="56"/>
          <w:szCs w:val="56"/>
        </w:rPr>
      </w:pPr>
      <w:bookmarkStart w:id="0" w:name="_GoBack"/>
      <w:bookmarkEnd w:id="0"/>
      <w:r>
        <w:rPr>
          <w:b/>
          <w:bCs/>
          <w:sz w:val="56"/>
          <w:szCs w:val="56"/>
        </w:rPr>
        <w:t>OKIEMUTE AVWOGHOKIGHO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Frontend Developer | Student Engineer (Electrical &amp; Electronics Engineering)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📍 Delta State, Nigeria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📧 </w:t>
      </w:r>
      <w:r>
        <w:rPr>
          <w:b/>
          <w:bCs/>
          <w:color w:val="auto"/>
          <w:sz w:val="24"/>
          <w:szCs w:val="24"/>
          <w:lang w:val="en-US"/>
        </w:rPr>
        <w:fldChar w:fldCharType="begin"/>
      </w:r>
      <w:r>
        <w:rPr>
          <w:b/>
          <w:bCs/>
          <w:color w:val="auto"/>
          <w:sz w:val="24"/>
          <w:szCs w:val="24"/>
          <w:lang w:val="en-US"/>
        </w:rPr>
        <w:instrText xml:space="preserve"> HYPERLINK "mailto:prudokay@gmail.com?subject=CV" \o "mailto:prudokay@gmail.com?subject=CV"</w:instrText>
      </w:r>
      <w:r>
        <w:rPr>
          <w:b/>
          <w:bCs/>
          <w:color w:val="auto"/>
          <w:sz w:val="24"/>
          <w:szCs w:val="24"/>
          <w:lang w:val="en-US"/>
        </w:rPr>
        <w:fldChar w:fldCharType="separate"/>
      </w:r>
      <w:r>
        <w:rPr>
          <w:rStyle w:val="style85"/>
          <w:b/>
          <w:bCs/>
          <w:sz w:val="24"/>
          <w:szCs w:val="24"/>
          <w:lang w:val="en-US"/>
        </w:rPr>
        <w:t>prudokay@gmail.com</w:t>
      </w:r>
      <w:r>
        <w:rPr>
          <w:b/>
          <w:bCs/>
          <w:color w:val="auto"/>
          <w:sz w:val="24"/>
          <w:szCs w:val="24"/>
          <w:lang w:val="en-US"/>
        </w:rPr>
        <w:fldChar w:fldCharType="end"/>
      </w:r>
      <w:r>
        <w:rPr>
          <w:b/>
          <w:bCs/>
          <w:sz w:val="24"/>
          <w:szCs w:val="24"/>
        </w:rPr>
        <w:t xml:space="preserve"> | 📞 +234</w:t>
      </w:r>
      <w:r>
        <w:rPr>
          <w:b/>
          <w:bCs/>
          <w:sz w:val="24"/>
          <w:szCs w:val="24"/>
          <w:lang w:val="en-US"/>
        </w:rPr>
        <w:t xml:space="preserve"> 811 910 7929 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🔗 GitHub: </w:t>
      </w:r>
      <w:r>
        <w:rPr>
          <w:b/>
          <w:bCs/>
          <w:sz w:val="24"/>
          <w:szCs w:val="24"/>
        </w:rPr>
        <w:fldChar w:fldCharType="begin"/>
      </w:r>
      <w:r>
        <w:rPr>
          <w:b/>
          <w:bCs/>
          <w:sz w:val="24"/>
          <w:szCs w:val="24"/>
        </w:rPr>
        <w:instrText xml:space="preserve"> HYPERLINK "http://github.com/Avwoghokigho" \o "http://github.com/Avwoghokigho"</w:instrText>
      </w:r>
      <w:r>
        <w:rPr>
          <w:b/>
          <w:bCs/>
          <w:sz w:val="24"/>
          <w:szCs w:val="24"/>
        </w:rPr>
        <w:fldChar w:fldCharType="separate"/>
      </w:r>
      <w:r>
        <w:rPr>
          <w:rStyle w:val="style85"/>
          <w:b/>
          <w:bCs/>
          <w:sz w:val="24"/>
          <w:szCs w:val="24"/>
        </w:rPr>
        <w:t>github.com/</w:t>
      </w:r>
      <w:r>
        <w:rPr>
          <w:rStyle w:val="style85"/>
          <w:b/>
          <w:bCs/>
          <w:sz w:val="24"/>
          <w:szCs w:val="24"/>
          <w:lang w:val="en-US"/>
        </w:rPr>
        <w:t>Avwoghokigho</w:t>
      </w:r>
      <w:r>
        <w:rPr>
          <w:b/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  <w:lang w:val="en-US"/>
        </w:rPr>
        <w:t xml:space="preserve"> </w:t>
      </w:r>
    </w:p>
    <w:p>
      <w:pPr>
        <w:pStyle w:val="style0"/>
        <w:rPr>
          <w:rStyle w:val="style85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🔗 Portfolio: </w:t>
      </w:r>
      <w:r>
        <w:rPr>
          <w:b/>
          <w:bCs/>
          <w:sz w:val="24"/>
          <w:szCs w:val="24"/>
          <w:lang w:val="en-US"/>
        </w:rPr>
        <w:fldChar w:fldCharType="begin"/>
      </w:r>
      <w:r>
        <w:rPr>
          <w:b/>
          <w:bCs/>
          <w:sz w:val="24"/>
          <w:szCs w:val="24"/>
          <w:lang w:val="en-US"/>
        </w:rPr>
        <w:instrText xml:space="preserve"> HYPERLINK "http://okiemute.vercel.app" \o "http://okiemute.vercel.app"</w:instrText>
      </w:r>
      <w:r>
        <w:rPr>
          <w:b/>
          <w:bCs/>
          <w:sz w:val="24"/>
          <w:szCs w:val="24"/>
          <w:lang w:val="en-US"/>
        </w:rPr>
        <w:fldChar w:fldCharType="separate"/>
      </w:r>
      <w:r>
        <w:rPr>
          <w:rStyle w:val="style85"/>
          <w:b/>
          <w:bCs/>
          <w:sz w:val="24"/>
          <w:szCs w:val="24"/>
          <w:lang w:val="en-US"/>
        </w:rPr>
        <w:t>okiemute.vercel.app</w:t>
      </w:r>
    </w:p>
    <w:p>
      <w:pPr>
        <w:pStyle w:val="style0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  <w:lang w:val="en-US"/>
        </w:rPr>
        <w:fldChar w:fldCharType="end"/>
      </w:r>
      <w:r>
        <w:rPr>
          <w:b/>
          <w:bCs/>
          <w:sz w:val="32"/>
          <w:szCs w:val="32"/>
        </w:rPr>
        <w:t>PROFILE</w:t>
      </w:r>
    </w:p>
    <w:p>
      <w:pPr>
        <w:pStyle w:val="style0"/>
        <w:rPr/>
      </w:pPr>
      <w:r>
        <w:t>Frontend Developer and Electrical &amp; Electronics Engineering student with hands-on experience building modern, responsive web applications. Strong at applying engineering problem-solving and system thinking to frontend development. Comfortable working with React, JavaScript, Python, and APIs. Actively seeking internship, SIWES, or student engineer opportunities.</w:t>
      </w:r>
    </w:p>
    <w:p>
      <w:pPr>
        <w:pStyle w:val="style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SKILLS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Frontend Development</w:t>
      </w:r>
    </w:p>
    <w:p>
      <w:pPr>
        <w:pStyle w:val="style179"/>
        <w:numPr>
          <w:ilvl w:val="0"/>
          <w:numId w:val="1"/>
        </w:numPr>
        <w:rPr/>
      </w:pPr>
      <w:r>
        <w:t>HTML5, CSS3, JavaScript (ES6+)</w:t>
      </w:r>
    </w:p>
    <w:p>
      <w:pPr>
        <w:pStyle w:val="style179"/>
        <w:numPr>
          <w:ilvl w:val="0"/>
          <w:numId w:val="1"/>
        </w:numPr>
        <w:rPr/>
      </w:pPr>
      <w:r>
        <w:t>React</w:t>
      </w:r>
    </w:p>
    <w:p>
      <w:pPr>
        <w:pStyle w:val="style179"/>
        <w:numPr>
          <w:ilvl w:val="0"/>
          <w:numId w:val="1"/>
        </w:numPr>
        <w:rPr>
          <w:b/>
          <w:bCs/>
        </w:rPr>
      </w:pPr>
      <w:r>
        <w:t>Bootstrap</w:t>
      </w:r>
    </w:p>
    <w:p>
      <w:pPr>
        <w:pStyle w:val="style179"/>
        <w:numPr>
          <w:ilvl w:val="0"/>
          <w:numId w:val="1"/>
        </w:numPr>
        <w:rPr/>
      </w:pPr>
      <w:r>
        <w:t>REST API Integration</w:t>
      </w:r>
    </w:p>
    <w:p>
      <w:pPr>
        <w:pStyle w:val="style179"/>
        <w:numPr>
          <w:ilvl w:val="0"/>
          <w:numId w:val="1"/>
        </w:numPr>
        <w:rPr/>
      </w:pPr>
      <w:r>
        <w:t>Responsive &amp; Mobile-First Design</w:t>
      </w:r>
    </w:p>
    <w:p>
      <w:pPr>
        <w:pStyle w:val="style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Programming &amp; Technical</w:t>
      </w:r>
    </w:p>
    <w:p>
      <w:pPr>
        <w:pStyle w:val="style179"/>
        <w:numPr>
          <w:ilvl w:val="0"/>
          <w:numId w:val="2"/>
        </w:numPr>
        <w:rPr/>
      </w:pPr>
      <w:r>
        <w:t>Python</w:t>
      </w:r>
    </w:p>
    <w:p>
      <w:pPr>
        <w:pStyle w:val="style179"/>
        <w:numPr>
          <w:ilvl w:val="0"/>
          <w:numId w:val="2"/>
        </w:numPr>
        <w:rPr/>
      </w:pPr>
      <w:r>
        <w:t>Analytical problem-solving</w:t>
      </w:r>
    </w:p>
    <w:p>
      <w:pPr>
        <w:pStyle w:val="style179"/>
        <w:numPr>
          <w:ilvl w:val="0"/>
          <w:numId w:val="2"/>
        </w:numPr>
        <w:rPr/>
      </w:pPr>
      <w:r>
        <w:t>System-based thinking</w:t>
      </w:r>
    </w:p>
    <w:p>
      <w:pPr>
        <w:pStyle w:val="style179"/>
        <w:numPr>
          <w:ilvl w:val="0"/>
          <w:numId w:val="2"/>
        </w:numPr>
        <w:rPr/>
      </w:pPr>
      <w:r>
        <w:t>Technical planning &amp; documentation</w:t>
      </w:r>
    </w:p>
    <w:p>
      <w:pPr>
        <w:pStyle w:val="style179"/>
        <w:numPr>
          <w:ilvl w:val="0"/>
          <w:numId w:val="2"/>
        </w:numPr>
        <w:rPr/>
      </w:pPr>
      <w:r>
        <w:t>Data representation through web interfaces</w:t>
      </w:r>
    </w:p>
    <w:p>
      <w:pPr>
        <w:pStyle w:val="style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Tools</w:t>
      </w:r>
    </w:p>
    <w:p>
      <w:pPr>
        <w:pStyle w:val="style179"/>
        <w:numPr>
          <w:ilvl w:val="0"/>
          <w:numId w:val="3"/>
        </w:numPr>
        <w:rPr/>
      </w:pPr>
      <w:r>
        <w:t>GitHub (version control &amp; collaboration)</w:t>
      </w:r>
    </w:p>
    <w:p>
      <w:pPr>
        <w:pStyle w:val="style179"/>
        <w:numPr>
          <w:ilvl w:val="0"/>
          <w:numId w:val="3"/>
        </w:numPr>
        <w:rPr/>
      </w:pPr>
      <w:r>
        <w:t>Browser debugging tools</w:t>
      </w:r>
    </w:p>
    <w:p>
      <w:pPr>
        <w:pStyle w:val="style179"/>
        <w:numPr>
          <w:ilvl w:val="0"/>
          <w:numId w:val="3"/>
        </w:numPr>
        <w:rPr/>
      </w:pPr>
      <w:r>
        <w:t>Soft Skills</w:t>
      </w:r>
    </w:p>
    <w:p>
      <w:pPr>
        <w:pStyle w:val="style179"/>
        <w:numPr>
          <w:ilvl w:val="0"/>
          <w:numId w:val="3"/>
        </w:numPr>
        <w:rPr/>
      </w:pPr>
      <w:r>
        <w:t>Communication</w:t>
      </w:r>
    </w:p>
    <w:p>
      <w:pPr>
        <w:pStyle w:val="style179"/>
        <w:numPr>
          <w:ilvl w:val="0"/>
          <w:numId w:val="3"/>
        </w:numPr>
        <w:rPr/>
      </w:pPr>
      <w:r>
        <w:t>Collaboration</w:t>
      </w:r>
    </w:p>
    <w:p>
      <w:pPr>
        <w:pStyle w:val="style179"/>
        <w:numPr>
          <w:ilvl w:val="0"/>
          <w:numId w:val="3"/>
        </w:numPr>
        <w:rPr/>
      </w:pPr>
      <w:r>
        <w:t>Project planning</w:t>
      </w:r>
    </w:p>
    <w:p>
      <w:pPr>
        <w:pStyle w:val="style179"/>
        <w:numPr>
          <w:ilvl w:val="0"/>
          <w:numId w:val="3"/>
        </w:numPr>
        <w:rPr/>
      </w:pPr>
      <w:r>
        <w:t>Time management</w:t>
      </w:r>
    </w:p>
    <w:p>
      <w:pPr>
        <w:pStyle w:val="style0"/>
        <w:rPr/>
      </w:pPr>
      <w:r>
        <w:rPr>
          <w:b/>
          <w:bCs/>
          <w:sz w:val="32"/>
          <w:szCs w:val="32"/>
        </w:rPr>
        <w:t>SELECTED PROJECTS</w:t>
      </w:r>
    </w:p>
    <w:p>
      <w:pPr>
        <w:pStyle w:val="style0"/>
        <w:rPr/>
      </w:pPr>
      <w:r>
        <w:rPr/>
        <w:fldChar w:fldCharType="begin"/>
      </w:r>
      <w:r>
        <w:instrText xml:space="preserve"> HYPERLINK "http://GitHub.com/Avwoghokigho" \o "http://GitHub.com/Avwoghokigho"</w:instrText>
      </w:r>
      <w:r>
        <w:rPr/>
        <w:fldChar w:fldCharType="separate"/>
      </w:r>
      <w:r>
        <w:rPr>
          <w:rStyle w:val="style85"/>
        </w:rPr>
        <w:t>🔗 More projects available on GitHub</w:t>
      </w:r>
      <w:r>
        <w:rPr/>
        <w:fldChar w:fldCharType="end"/>
      </w:r>
    </w:p>
    <w:p>
      <w:pPr>
        <w:pStyle w:val="style179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Convertica – Unit Converter</w:t>
      </w:r>
    </w:p>
    <w:p>
      <w:pPr>
        <w:pStyle w:val="style0"/>
        <w:rPr/>
      </w:pPr>
      <w:r>
        <w:t>Built an intuitive unit conversion web app using React and JavaScript</w:t>
      </w:r>
    </w:p>
    <w:p>
      <w:pPr>
        <w:pStyle w:val="style0"/>
        <w:rPr/>
      </w:pPr>
      <w:r>
        <w:t>Supports multiple unit categories with accurate, real-time calculations</w:t>
      </w:r>
    </w:p>
    <w:p>
      <w:pPr>
        <w:pStyle w:val="style0"/>
        <w:rPr/>
      </w:pPr>
      <w:r>
        <w:t>Focused on logic accuracy, performance, and clean UI</w:t>
      </w:r>
    </w:p>
    <w:p>
      <w:pPr>
        <w:pStyle w:val="style0"/>
        <w:rPr/>
      </w:pPr>
      <w:r>
        <w:t>Demonstrates strong alignment with engineering calculations and numerical systems</w:t>
      </w:r>
    </w:p>
    <w:p>
      <w:pPr>
        <w:pStyle w:val="style179"/>
        <w:numPr>
          <w:ilvl w:val="0"/>
          <w:numId w:val="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E-commerce Website Clone</w:t>
      </w:r>
    </w:p>
    <w:p>
      <w:pPr>
        <w:pStyle w:val="style0"/>
        <w:rPr/>
      </w:pPr>
      <w:r>
        <w:t>Developed a functional e-commerce frontend using React and Bootstrap</w:t>
      </w:r>
    </w:p>
    <w:p>
      <w:pPr>
        <w:pStyle w:val="style0"/>
        <w:rPr/>
      </w:pPr>
      <w:r>
        <w:t>Implemented product listings, reusable UI components, and API-driven data flow</w:t>
      </w:r>
    </w:p>
    <w:p>
      <w:pPr>
        <w:pStyle w:val="style0"/>
        <w:rPr/>
      </w:pPr>
      <w:r>
        <w:t>Optimized for responsiveness and user experience across devices</w:t>
      </w:r>
    </w:p>
    <w:p>
      <w:pPr>
        <w:pStyle w:val="style0"/>
        <w:rPr/>
      </w:pPr>
      <w:r>
        <w:t>Reflects understanding of real-world web application structure</w:t>
      </w:r>
    </w:p>
    <w:p>
      <w:pPr>
        <w:pStyle w:val="style179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Basic Portfolio Website Template</w:t>
      </w:r>
    </w:p>
    <w:p>
      <w:pPr>
        <w:pStyle w:val="style0"/>
        <w:rPr/>
      </w:pPr>
      <w:r>
        <w:t>Designed a reusable and customizable portfolio template</w:t>
      </w:r>
    </w:p>
    <w:p>
      <w:pPr>
        <w:pStyle w:val="style0"/>
        <w:rPr/>
      </w:pPr>
      <w:r>
        <w:t>Built with modern UI patterns and responsive layouts</w:t>
      </w:r>
    </w:p>
    <w:p>
      <w:pPr>
        <w:pStyle w:val="style0"/>
        <w:rPr/>
      </w:pPr>
      <w:r>
        <w:t>Focused on clarity, simplicity, and professional presentation</w:t>
      </w:r>
    </w:p>
    <w:p>
      <w:pPr>
        <w:pStyle w:val="style0"/>
        <w:rPr/>
      </w:pPr>
      <w:r>
        <w:t>Suitable for developers and students showcasing technical projects</w:t>
      </w:r>
    </w:p>
    <w:p>
      <w:pPr>
        <w:pStyle w:val="style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EXPERIENCE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Frontend Developer (Independent &amp; Academic Projects)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June 2024 – Present</w:t>
      </w:r>
    </w:p>
    <w:p>
      <w:pPr>
        <w:pStyle w:val="style0"/>
        <w:rPr/>
      </w:pPr>
      <w:r>
        <w:t>Designed and built multiple frontend applications from planning to deployment</w:t>
      </w:r>
    </w:p>
    <w:p>
      <w:pPr>
        <w:pStyle w:val="style0"/>
        <w:rPr/>
      </w:pPr>
      <w:r>
        <w:t>Applied engineering-style workflows: analysis, implementation, testing, and iteration</w:t>
      </w:r>
    </w:p>
    <w:p>
      <w:pPr>
        <w:pStyle w:val="style0"/>
        <w:rPr/>
      </w:pPr>
      <w:r>
        <w:t>Solved UI and logic challenges using structured problem-solving approaches</w:t>
      </w:r>
    </w:p>
    <w:p>
      <w:pPr>
        <w:pStyle w:val="style0"/>
        <w:rPr/>
      </w:pPr>
      <w:r>
        <w:t>Used GitHub for version control and project tracking</w:t>
      </w:r>
    </w:p>
    <w:p>
      <w:pPr>
        <w:pStyle w:val="style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EDUCATION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B.Eng Electrical &amp; Electronics Engineering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Delta State University, Faculty of Engineering – Oleh Campus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2023 – 2028</w:t>
      </w:r>
    </w:p>
    <w:p>
      <w:pPr>
        <w:pStyle w:val="style0"/>
        <w:rPr/>
      </w:pPr>
      <w:r>
        <w:t>Key focus areas: systems analysis, circuit theory, digital logic</w:t>
      </w:r>
    </w:p>
    <w:p>
      <w:pPr>
        <w:pStyle w:val="style0"/>
        <w:rPr/>
      </w:pPr>
      <w:r>
        <w:t>Strong interest in combining engineering principles with software development</w:t>
      </w:r>
    </w:p>
    <w:p>
      <w:pPr>
        <w:pStyle w:val="style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INTEREST AREAS</w:t>
      </w:r>
    </w:p>
    <w:p>
      <w:pPr>
        <w:pStyle w:val="style179"/>
        <w:numPr>
          <w:ilvl w:val="0"/>
          <w:numId w:val="7"/>
        </w:numPr>
        <w:rPr/>
      </w:pPr>
      <w:r>
        <w:t>Frontend &amp; Web Engineering</w:t>
      </w:r>
    </w:p>
    <w:p>
      <w:pPr>
        <w:pStyle w:val="style179"/>
        <w:numPr>
          <w:ilvl w:val="0"/>
          <w:numId w:val="7"/>
        </w:numPr>
        <w:rPr/>
      </w:pPr>
      <w:r>
        <w:t>Engineering-focused software tools</w:t>
      </w:r>
    </w:p>
    <w:p>
      <w:pPr>
        <w:pStyle w:val="style179"/>
        <w:numPr>
          <w:ilvl w:val="0"/>
          <w:numId w:val="7"/>
        </w:numPr>
        <w:rPr/>
      </w:pPr>
      <w:r>
        <w:t>Technical dashboards &amp; data visualization</w:t>
      </w:r>
    </w:p>
    <w:p>
      <w:pPr>
        <w:pStyle w:val="style179"/>
        <w:numPr>
          <w:ilvl w:val="0"/>
          <w:numId w:val="7"/>
        </w:numPr>
        <w:rPr/>
      </w:pPr>
      <w:r>
        <w:t>Internships, SIWES, and student engineer roles</w:t>
      </w:r>
    </w:p>
    <w:p>
      <w:pPr>
        <w:pStyle w:val="style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AVAILABILITY</w:t>
      </w:r>
    </w:p>
    <w:p>
      <w:pPr>
        <w:pStyle w:val="style179"/>
        <w:numPr>
          <w:ilvl w:val="0"/>
          <w:numId w:val="8"/>
        </w:numPr>
        <w:rPr/>
      </w:pPr>
      <w:r>
        <w:t>Open to internships, SIWES, and entry-level roles</w:t>
      </w:r>
    </w:p>
    <w:p>
      <w:pPr>
        <w:pStyle w:val="style179"/>
        <w:numPr>
          <w:ilvl w:val="0"/>
          <w:numId w:val="8"/>
        </w:numPr>
        <w:rPr/>
      </w:pPr>
      <w:r>
        <w:t>Available for remote or on-site opportunities</w:t>
      </w:r>
    </w:p>
    <w:p>
      <w:pPr>
        <w:pStyle w:val="style179"/>
        <w:numPr>
          <w:ilvl w:val="0"/>
          <w:numId w:val="8"/>
        </w:numPr>
        <w:rPr/>
      </w:pPr>
      <w:r>
        <w:t>Fast learner with a strong growth mindset</w:t>
      </w:r>
    </w:p>
    <w:sectPr>
      <w:headerReference w:type="default" r:id="rId2"/>
      <w:foot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16</TotalTime>
  <Words>361</Words>
  <Characters>2562</Characters>
  <Application>WPS Office</Application>
  <Paragraphs>72</Paragraphs>
  <CharactersWithSpaces>2861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2026-01-19T14:36:30Z</dcterms:created>
  <dc:creator>Infinix X6728B</dc:creator>
  <lastModifiedBy>Infinix X6728B</lastModifiedBy>
  <dcterms:modified xsi:type="dcterms:W3CDTF">2026-01-25T14:19:20Z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335763d33bcd4465bfe1a99af4faeff5</vt:lpwstr>
  </property>
</Properties>
</file>